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36B32" w:rsidRDefault="00936B32">
      <w:pPr>
        <w:pStyle w:val="a1"/>
        <w:rPr>
          <w:rFonts w:ascii="Times New Roman" w:hAnsi="Times New Roman"/>
          <w:sz w:val="28"/>
          <w:szCs w:val="28"/>
          <w:lang w:val="ru-RU"/>
        </w:rPr>
      </w:pPr>
    </w:p>
    <w:p w:rsidR="00936B32" w:rsidRDefault="008E7D2A">
      <w:pPr>
        <w:shd w:val="clear" w:color="auto" w:fill="FFFFFF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in;margin-top:0;width:45.9pt;height:60.8pt;z-index:1;mso-wrap-distance-left:0;mso-wrap-distance-right:0;mso-position-horizontal:absolute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</w:p>
    <w:p w:rsidR="00936B32" w:rsidRDefault="00DE0725">
      <w:pPr>
        <w:pBdr>
          <w:top w:val="none" w:sz="0" w:space="0" w:color="000000"/>
          <w:left w:val="none" w:sz="0" w:space="0" w:color="000000"/>
          <w:bottom w:val="single" w:sz="8" w:space="1" w:color="000000"/>
          <w:right w:val="none" w:sz="0" w:space="0" w:color="000000"/>
        </w:pBdr>
        <w:jc w:val="center"/>
        <w:rPr>
          <w:rFonts w:ascii="Times New Roman" w:hAnsi="Times New Roman"/>
          <w:b/>
          <w:bCs/>
          <w:sz w:val="22"/>
          <w:szCs w:val="2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СОВЕТ ДЕПУТАТОВ </w:t>
      </w:r>
    </w:p>
    <w:p w:rsidR="00936B32" w:rsidRDefault="00DE0725">
      <w:pPr>
        <w:pBdr>
          <w:top w:val="none" w:sz="0" w:space="0" w:color="000000"/>
          <w:left w:val="none" w:sz="0" w:space="0" w:color="000000"/>
          <w:bottom w:val="single" w:sz="8" w:space="1" w:color="000000"/>
          <w:right w:val="none" w:sz="0" w:space="0" w:color="000000"/>
        </w:pBd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2"/>
          <w:szCs w:val="22"/>
          <w:lang w:val="ru-RU"/>
        </w:rPr>
        <w:t xml:space="preserve"> 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ГОРОДСКОГО ПОСЕЛЕНИЯ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ПОСЁЛОК КРАСНОЕ-НА-ВОЛГЕ  КРАСНОСЕЛЬСКОГО МУНИЦИПАЛЬНОГО РАЙОНА КОСТРОМСКОЙ ОБЛАСТИ</w:t>
      </w:r>
    </w:p>
    <w:p w:rsidR="00936B32" w:rsidRDefault="00936B32">
      <w:pPr>
        <w:widowControl w:val="0"/>
        <w:shd w:val="clear" w:color="auto" w:fill="FFFFFF"/>
        <w:ind w:firstLine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36B32" w:rsidRDefault="00DE0725">
      <w:pPr>
        <w:shd w:val="clear" w:color="auto" w:fill="FFFFFF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>РЕШЕНИЕ</w:t>
      </w:r>
    </w:p>
    <w:p w:rsidR="00936B32" w:rsidRDefault="00936B32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</w:p>
    <w:p w:rsidR="00936B32" w:rsidRDefault="00AF7891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</w:t>
      </w:r>
      <w:r w:rsidR="00197FD9">
        <w:rPr>
          <w:rFonts w:ascii="Times New Roman" w:hAnsi="Times New Roman"/>
          <w:sz w:val="28"/>
          <w:szCs w:val="28"/>
          <w:lang w:val="ru-RU"/>
        </w:rPr>
        <w:t xml:space="preserve">т </w:t>
      </w:r>
      <w:r w:rsidR="005846E1">
        <w:rPr>
          <w:rFonts w:ascii="Times New Roman" w:hAnsi="Times New Roman"/>
          <w:sz w:val="28"/>
          <w:szCs w:val="28"/>
          <w:lang w:val="ru-RU"/>
        </w:rPr>
        <w:t>30</w:t>
      </w:r>
      <w:r w:rsidR="00197FD9">
        <w:rPr>
          <w:rFonts w:ascii="Times New Roman" w:hAnsi="Times New Roman"/>
          <w:sz w:val="28"/>
          <w:szCs w:val="28"/>
          <w:lang w:val="ru-RU"/>
        </w:rPr>
        <w:t xml:space="preserve"> сентября 2020</w:t>
      </w:r>
      <w:r w:rsidR="005846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97FD9">
        <w:rPr>
          <w:rFonts w:ascii="Times New Roman" w:hAnsi="Times New Roman"/>
          <w:sz w:val="28"/>
          <w:szCs w:val="28"/>
          <w:lang w:val="ru-RU"/>
        </w:rPr>
        <w:t>г.</w:t>
      </w:r>
      <w:r w:rsidR="00197FD9">
        <w:rPr>
          <w:rFonts w:ascii="Times New Roman" w:hAnsi="Times New Roman"/>
          <w:sz w:val="28"/>
          <w:szCs w:val="28"/>
          <w:lang w:val="ru-RU"/>
        </w:rPr>
        <w:tab/>
      </w:r>
      <w:r w:rsidR="00197FD9">
        <w:rPr>
          <w:rFonts w:ascii="Times New Roman" w:hAnsi="Times New Roman"/>
          <w:sz w:val="28"/>
          <w:szCs w:val="28"/>
          <w:lang w:val="ru-RU"/>
        </w:rPr>
        <w:tab/>
      </w:r>
      <w:r w:rsidR="00197FD9">
        <w:rPr>
          <w:rFonts w:ascii="Times New Roman" w:hAnsi="Times New Roman"/>
          <w:sz w:val="28"/>
          <w:szCs w:val="28"/>
          <w:lang w:val="ru-RU"/>
        </w:rPr>
        <w:tab/>
      </w:r>
      <w:r w:rsidR="00197FD9">
        <w:rPr>
          <w:rFonts w:ascii="Times New Roman" w:hAnsi="Times New Roman"/>
          <w:sz w:val="28"/>
          <w:szCs w:val="28"/>
          <w:lang w:val="ru-RU"/>
        </w:rPr>
        <w:tab/>
      </w:r>
      <w:r w:rsidR="00197FD9">
        <w:rPr>
          <w:rFonts w:ascii="Times New Roman" w:hAnsi="Times New Roman"/>
          <w:sz w:val="28"/>
          <w:szCs w:val="28"/>
          <w:lang w:val="ru-RU"/>
        </w:rPr>
        <w:tab/>
      </w:r>
      <w:r w:rsidR="00197FD9">
        <w:rPr>
          <w:rFonts w:ascii="Times New Roman" w:hAnsi="Times New Roman"/>
          <w:sz w:val="28"/>
          <w:szCs w:val="28"/>
          <w:lang w:val="ru-RU"/>
        </w:rPr>
        <w:tab/>
      </w:r>
      <w:r w:rsidR="00197FD9">
        <w:rPr>
          <w:rFonts w:ascii="Times New Roman" w:hAnsi="Times New Roman"/>
          <w:sz w:val="28"/>
          <w:szCs w:val="28"/>
          <w:lang w:val="ru-RU"/>
        </w:rPr>
        <w:tab/>
      </w:r>
      <w:r w:rsidR="00197FD9">
        <w:rPr>
          <w:rFonts w:ascii="Times New Roman" w:hAnsi="Times New Roman"/>
          <w:sz w:val="28"/>
          <w:szCs w:val="28"/>
          <w:lang w:val="ru-RU"/>
        </w:rPr>
        <w:tab/>
      </w:r>
      <w:r w:rsidR="005846E1"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="00197FD9">
        <w:rPr>
          <w:rFonts w:ascii="Times New Roman" w:hAnsi="Times New Roman"/>
          <w:sz w:val="28"/>
          <w:szCs w:val="28"/>
          <w:lang w:val="ru-RU"/>
        </w:rPr>
        <w:t>№</w:t>
      </w:r>
      <w:r>
        <w:rPr>
          <w:rFonts w:ascii="Times New Roman" w:hAnsi="Times New Roman"/>
          <w:sz w:val="28"/>
          <w:szCs w:val="28"/>
          <w:lang w:val="ru-RU"/>
        </w:rPr>
        <w:t xml:space="preserve"> 525</w:t>
      </w:r>
    </w:p>
    <w:p w:rsidR="00936B32" w:rsidRDefault="00936B32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</w:p>
    <w:p w:rsidR="00A2441A" w:rsidRDefault="00A2441A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 внесении изменений в решение</w:t>
      </w:r>
    </w:p>
    <w:p w:rsidR="00A2441A" w:rsidRDefault="00A2441A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Совета депутатов городского поселения</w:t>
      </w:r>
    </w:p>
    <w:p w:rsidR="00A2441A" w:rsidRDefault="00A2441A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поселок Красное-на-Волге от 28.09.2016 года </w:t>
      </w:r>
    </w:p>
    <w:p w:rsidR="00A2441A" w:rsidRDefault="00A2441A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№ 720 «О тарифах МУП городского поселения </w:t>
      </w:r>
    </w:p>
    <w:p w:rsidR="00A2441A" w:rsidRDefault="00A2441A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«Благоустройство+»</w:t>
      </w:r>
    </w:p>
    <w:p w:rsidR="00936B32" w:rsidRDefault="00A2441A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36B32" w:rsidRDefault="00936B32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</w:p>
    <w:p w:rsidR="00936B32" w:rsidRDefault="00DE0725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8961E6" w:rsidRPr="008961E6">
        <w:rPr>
          <w:rFonts w:ascii="Times New Roman" w:hAnsi="Times New Roman"/>
          <w:sz w:val="28"/>
          <w:szCs w:val="28"/>
          <w:lang w:val="ru-RU"/>
        </w:rPr>
        <w:t xml:space="preserve">В связи с повышением цен и тарифов на </w:t>
      </w:r>
      <w:r w:rsidR="00217C7C" w:rsidRPr="00217C7C">
        <w:rPr>
          <w:rFonts w:ascii="Times New Roman" w:hAnsi="Times New Roman"/>
          <w:sz w:val="28"/>
          <w:szCs w:val="28"/>
          <w:lang w:val="ru-RU"/>
        </w:rPr>
        <w:t>коммунальные услуги</w:t>
      </w:r>
      <w:r w:rsidR="008961E6" w:rsidRPr="008961E6">
        <w:rPr>
          <w:rFonts w:ascii="Times New Roman" w:hAnsi="Times New Roman"/>
          <w:sz w:val="28"/>
          <w:szCs w:val="28"/>
          <w:lang w:val="ru-RU"/>
        </w:rPr>
        <w:t>,</w:t>
      </w:r>
      <w:r w:rsidR="008961E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17C7C">
        <w:rPr>
          <w:rFonts w:ascii="Times New Roman" w:hAnsi="Times New Roman"/>
          <w:sz w:val="28"/>
          <w:szCs w:val="28"/>
          <w:lang w:val="ru-RU"/>
        </w:rPr>
        <w:t xml:space="preserve">увеличением затрат на услуги банного хозяйства, </w:t>
      </w:r>
      <w:r w:rsidR="008961E6">
        <w:rPr>
          <w:rFonts w:ascii="Times New Roman" w:hAnsi="Times New Roman"/>
          <w:sz w:val="28"/>
          <w:szCs w:val="28"/>
          <w:lang w:val="ru-RU"/>
        </w:rPr>
        <w:t>в</w:t>
      </w:r>
      <w:r w:rsidR="00F94703" w:rsidRPr="008961E6">
        <w:rPr>
          <w:rFonts w:ascii="Times New Roman" w:hAnsi="Times New Roman"/>
          <w:sz w:val="28"/>
          <w:szCs w:val="28"/>
          <w:lang w:val="ru-RU"/>
        </w:rPr>
        <w:t xml:space="preserve"> соответствии со стать</w:t>
      </w:r>
      <w:r w:rsidR="00F94703" w:rsidRPr="008961E6">
        <w:rPr>
          <w:rFonts w:ascii="Times New Roman" w:hAnsi="Times New Roman"/>
          <w:sz w:val="28"/>
          <w:szCs w:val="28"/>
        </w:rPr>
        <w:t>e</w:t>
      </w:r>
      <w:r w:rsidR="00F94703" w:rsidRPr="008961E6">
        <w:rPr>
          <w:rFonts w:ascii="Times New Roman" w:hAnsi="Times New Roman"/>
          <w:sz w:val="28"/>
          <w:szCs w:val="28"/>
          <w:lang w:val="ru-RU"/>
        </w:rPr>
        <w:t xml:space="preserve">й 17 Федерального закона от 06 октября 2003 года </w:t>
      </w:r>
      <w:r w:rsidR="00F94703" w:rsidRPr="008961E6">
        <w:rPr>
          <w:rFonts w:ascii="Times New Roman" w:hAnsi="Times New Roman"/>
          <w:sz w:val="28"/>
          <w:szCs w:val="28"/>
        </w:rPr>
        <w:t>N</w:t>
      </w:r>
      <w:r w:rsidR="00F94703" w:rsidRPr="008961E6">
        <w:rPr>
          <w:rFonts w:ascii="Times New Roman" w:hAnsi="Times New Roman"/>
          <w:sz w:val="28"/>
          <w:szCs w:val="28"/>
          <w:lang w:val="ru-RU"/>
        </w:rPr>
        <w:t xml:space="preserve"> 131-ФЗ "Об общих принципах организации местного самоуправления</w:t>
      </w:r>
      <w:r w:rsidR="00F94703" w:rsidRPr="00F94703">
        <w:rPr>
          <w:rFonts w:ascii="Times New Roman" w:hAnsi="Times New Roman"/>
          <w:sz w:val="28"/>
          <w:szCs w:val="28"/>
          <w:lang w:val="ru-RU"/>
        </w:rPr>
        <w:t xml:space="preserve"> в Российской Федерации"</w:t>
      </w:r>
      <w:r w:rsidR="00F94703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9965DC">
        <w:rPr>
          <w:rFonts w:ascii="Times New Roman" w:hAnsi="Times New Roman"/>
          <w:sz w:val="28"/>
          <w:szCs w:val="28"/>
          <w:lang w:val="ru-RU"/>
        </w:rPr>
        <w:t>р</w:t>
      </w:r>
      <w:r>
        <w:rPr>
          <w:rFonts w:ascii="Times New Roman" w:hAnsi="Times New Roman"/>
          <w:sz w:val="28"/>
          <w:szCs w:val="28"/>
          <w:lang w:val="ru-RU"/>
        </w:rPr>
        <w:t xml:space="preserve">ассмотрев </w:t>
      </w:r>
      <w:r w:rsidR="00057410">
        <w:rPr>
          <w:rFonts w:ascii="Times New Roman" w:hAnsi="Times New Roman"/>
          <w:sz w:val="28"/>
          <w:szCs w:val="28"/>
          <w:lang w:val="ru-RU"/>
        </w:rPr>
        <w:t xml:space="preserve">ходатайство о введении дополнительной платы за услуги общественной бани </w:t>
      </w:r>
      <w:r>
        <w:rPr>
          <w:rFonts w:ascii="Times New Roman" w:hAnsi="Times New Roman"/>
          <w:sz w:val="28"/>
          <w:szCs w:val="28"/>
          <w:lang w:val="ru-RU"/>
        </w:rPr>
        <w:t xml:space="preserve">муниципального унитарного предприятия городского поселения поселок Красное-на-Волге «Благоустройство+», в соответствии с пунктом 6 части 1 статьи 26 </w:t>
      </w:r>
      <w:r w:rsidR="000E317C" w:rsidRPr="000E317C">
        <w:rPr>
          <w:rFonts w:ascii="Times New Roman" w:hAnsi="Times New Roman"/>
          <w:sz w:val="28"/>
          <w:szCs w:val="28"/>
          <w:lang w:val="ru-RU"/>
        </w:rPr>
        <w:t>Устава городского поселения поселок Красное-на-Волге Красносельского муниципального района  Костромской области</w:t>
      </w:r>
      <w:r>
        <w:rPr>
          <w:rFonts w:ascii="Times New Roman" w:hAnsi="Times New Roman"/>
          <w:sz w:val="28"/>
          <w:szCs w:val="28"/>
          <w:lang w:val="ru-RU"/>
        </w:rPr>
        <w:t xml:space="preserve">, - </w:t>
      </w:r>
    </w:p>
    <w:p w:rsidR="00936B32" w:rsidRPr="007303D8" w:rsidRDefault="00217C7C">
      <w:pPr>
        <w:shd w:val="clear" w:color="auto" w:fill="FFFFFF"/>
        <w:ind w:firstLine="540"/>
        <w:jc w:val="both"/>
        <w:rPr>
          <w:rFonts w:ascii="Calibri" w:hAnsi="Calibri"/>
          <w:sz w:val="28"/>
          <w:szCs w:val="28"/>
          <w:lang w:val="ru-RU"/>
        </w:rPr>
      </w:pPr>
      <w:r w:rsidRPr="007303D8">
        <w:rPr>
          <w:rFonts w:ascii="Calibri" w:hAnsi="Calibri"/>
          <w:lang w:val="ru-RU"/>
        </w:rPr>
        <w:t xml:space="preserve"> </w:t>
      </w:r>
    </w:p>
    <w:p w:rsidR="00936B32" w:rsidRDefault="00DE0725">
      <w:pPr>
        <w:shd w:val="clear" w:color="auto" w:fill="FFFFFF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Совет депутатов РЕШИЛ:</w:t>
      </w:r>
    </w:p>
    <w:p w:rsidR="00936B32" w:rsidRDefault="00936B32">
      <w:pPr>
        <w:shd w:val="clear" w:color="auto" w:fill="FFFFFF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73A1" w:rsidRPr="00C7364D" w:rsidRDefault="00DE0725" w:rsidP="00C7364D">
      <w:pPr>
        <w:shd w:val="clear" w:color="auto" w:fill="FFFFFF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ED73A1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C7364D">
        <w:rPr>
          <w:rFonts w:ascii="Times New Roman" w:hAnsi="Times New Roman"/>
          <w:sz w:val="28"/>
          <w:szCs w:val="28"/>
          <w:lang w:val="ru-RU" w:eastAsia="ru-RU"/>
        </w:rPr>
        <w:t xml:space="preserve">Внести в решение </w:t>
      </w:r>
      <w:r w:rsidR="00C7364D" w:rsidRPr="00C7364D">
        <w:rPr>
          <w:rFonts w:ascii="Times New Roman" w:hAnsi="Times New Roman"/>
          <w:sz w:val="28"/>
          <w:szCs w:val="28"/>
          <w:lang w:val="ru-RU"/>
        </w:rPr>
        <w:t>Совета депутатов городского поселения</w:t>
      </w:r>
      <w:r w:rsidR="00C7364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364D" w:rsidRPr="00C7364D">
        <w:rPr>
          <w:rFonts w:ascii="Times New Roman" w:hAnsi="Times New Roman"/>
          <w:sz w:val="28"/>
          <w:szCs w:val="28"/>
          <w:lang w:val="ru-RU"/>
        </w:rPr>
        <w:t>поселок Красное-на-Волге от 28.09.2016 года № 720 «О тарифах МУП городского поселения «Благоустройство+»</w:t>
      </w:r>
      <w:r w:rsidR="00C7364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73A1" w:rsidRPr="00C7364D">
        <w:rPr>
          <w:rFonts w:ascii="Times New Roman" w:hAnsi="Times New Roman"/>
          <w:sz w:val="28"/>
          <w:szCs w:val="28"/>
          <w:lang w:val="ru-RU" w:eastAsia="ru-RU"/>
        </w:rPr>
        <w:t>следующие изменения:</w:t>
      </w:r>
    </w:p>
    <w:p w:rsidR="00ED73A1" w:rsidRPr="00ED73A1" w:rsidRDefault="00C7364D" w:rsidP="00ED73A1">
      <w:pPr>
        <w:suppressAutoHyphens w:val="0"/>
        <w:overflowPunct/>
        <w:autoSpaceDE/>
        <w:ind w:firstLine="540"/>
        <w:jc w:val="both"/>
        <w:rPr>
          <w:rFonts w:ascii="Verdana" w:hAnsi="Verdana"/>
          <w:sz w:val="28"/>
          <w:szCs w:val="28"/>
          <w:lang w:val="ru-RU" w:eastAsia="ru-RU"/>
        </w:rPr>
      </w:pPr>
      <w:r w:rsidRPr="00C7364D">
        <w:rPr>
          <w:rFonts w:ascii="Times New Roman" w:hAnsi="Times New Roman"/>
          <w:sz w:val="28"/>
          <w:szCs w:val="28"/>
          <w:lang w:val="ru-RU" w:eastAsia="ru-RU"/>
        </w:rPr>
        <w:t xml:space="preserve"> Пункт 1</w:t>
      </w:r>
      <w:r w:rsidR="00ED73A1" w:rsidRPr="00ED73A1">
        <w:rPr>
          <w:rFonts w:ascii="Times New Roman" w:hAnsi="Times New Roman"/>
          <w:sz w:val="28"/>
          <w:szCs w:val="28"/>
          <w:lang w:val="ru-RU" w:eastAsia="ru-RU"/>
        </w:rPr>
        <w:t xml:space="preserve"> решения изложить в новой редакции:</w:t>
      </w:r>
    </w:p>
    <w:p w:rsidR="0016501E" w:rsidRDefault="00C7364D" w:rsidP="004532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532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16501E" w:rsidRPr="0016501E">
        <w:rPr>
          <w:rFonts w:ascii="Times New Roman" w:hAnsi="Times New Roman" w:cs="Times New Roman"/>
          <w:sz w:val="28"/>
          <w:szCs w:val="28"/>
        </w:rPr>
        <w:t xml:space="preserve">Установить тарифы на услуги </w:t>
      </w:r>
      <w:r w:rsidR="000E6724"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="0016501E" w:rsidRPr="0016501E">
        <w:rPr>
          <w:rFonts w:ascii="Times New Roman" w:hAnsi="Times New Roman" w:cs="Times New Roman"/>
          <w:sz w:val="28"/>
          <w:szCs w:val="28"/>
        </w:rPr>
        <w:t xml:space="preserve">бани для населения, предоставляемые </w:t>
      </w:r>
      <w:r w:rsidR="000E6724">
        <w:rPr>
          <w:rFonts w:ascii="Times New Roman" w:hAnsi="Times New Roman"/>
          <w:sz w:val="28"/>
          <w:szCs w:val="28"/>
        </w:rPr>
        <w:t>муниципальным унитарным предприятием городского поселения поселок Красное-на-Волге «Благоустройство+»</w:t>
      </w:r>
      <w:r w:rsidR="004532ED">
        <w:rPr>
          <w:rFonts w:ascii="Times New Roman" w:hAnsi="Times New Roman"/>
          <w:sz w:val="28"/>
          <w:szCs w:val="28"/>
        </w:rPr>
        <w:t xml:space="preserve"> </w:t>
      </w:r>
      <w:r w:rsidR="0016501E" w:rsidRPr="0016501E">
        <w:rPr>
          <w:rFonts w:ascii="Times New Roman" w:hAnsi="Times New Roman" w:cs="Times New Roman"/>
          <w:sz w:val="28"/>
          <w:szCs w:val="28"/>
        </w:rPr>
        <w:t>в следующем размере:</w:t>
      </w:r>
    </w:p>
    <w:p w:rsidR="00217C7C" w:rsidRDefault="00217C7C" w:rsidP="00217C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6501E">
        <w:rPr>
          <w:rFonts w:ascii="Times New Roman" w:hAnsi="Times New Roman" w:cs="Times New Roman"/>
          <w:sz w:val="28"/>
          <w:szCs w:val="28"/>
        </w:rPr>
        <w:t xml:space="preserve">1.1. Стоимость одной помывки в </w:t>
      </w:r>
      <w:r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Pr="0016501E">
        <w:rPr>
          <w:rFonts w:ascii="Times New Roman" w:hAnsi="Times New Roman" w:cs="Times New Roman"/>
          <w:sz w:val="28"/>
          <w:szCs w:val="28"/>
        </w:rPr>
        <w:t>бане</w:t>
      </w:r>
      <w:r>
        <w:rPr>
          <w:rFonts w:ascii="Times New Roman" w:hAnsi="Times New Roman" w:cs="Times New Roman"/>
          <w:sz w:val="28"/>
          <w:szCs w:val="28"/>
        </w:rPr>
        <w:t xml:space="preserve"> (продолжительностью 1 час 30 минут) - 15</w:t>
      </w:r>
      <w:r w:rsidRPr="0016501E">
        <w:rPr>
          <w:rFonts w:ascii="Times New Roman" w:hAnsi="Times New Roman" w:cs="Times New Roman"/>
          <w:sz w:val="28"/>
          <w:szCs w:val="28"/>
        </w:rPr>
        <w:t>0 рублей с челове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010820">
        <w:rPr>
          <w:rFonts w:ascii="Times New Roman" w:hAnsi="Times New Roman" w:cs="Times New Roman"/>
          <w:sz w:val="28"/>
          <w:szCs w:val="28"/>
        </w:rPr>
        <w:t>.</w:t>
      </w:r>
    </w:p>
    <w:p w:rsidR="00217C7C" w:rsidRDefault="00217C7C" w:rsidP="00217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1.1.1. </w:t>
      </w:r>
      <w:r w:rsidRPr="0016501E">
        <w:rPr>
          <w:rFonts w:ascii="Times New Roman" w:hAnsi="Times New Roman" w:cs="Times New Roman"/>
          <w:sz w:val="28"/>
          <w:szCs w:val="28"/>
        </w:rPr>
        <w:t xml:space="preserve">Стоимость одной помывки в </w:t>
      </w:r>
      <w:r w:rsidR="007303D8">
        <w:rPr>
          <w:rFonts w:ascii="Times New Roman" w:hAnsi="Times New Roman" w:cs="Times New Roman"/>
          <w:sz w:val="28"/>
          <w:szCs w:val="28"/>
        </w:rPr>
        <w:t xml:space="preserve">общественной </w:t>
      </w:r>
      <w:r w:rsidRPr="0016501E">
        <w:rPr>
          <w:rFonts w:ascii="Times New Roman" w:hAnsi="Times New Roman" w:cs="Times New Roman"/>
          <w:sz w:val="28"/>
          <w:szCs w:val="28"/>
        </w:rPr>
        <w:t>бане (</w:t>
      </w:r>
      <w:r w:rsidR="007303D8">
        <w:rPr>
          <w:rFonts w:ascii="Times New Roman" w:hAnsi="Times New Roman" w:cs="Times New Roman"/>
          <w:sz w:val="28"/>
          <w:szCs w:val="28"/>
        </w:rPr>
        <w:t>за каждый</w:t>
      </w:r>
      <w:r w:rsidRPr="0016501E">
        <w:rPr>
          <w:rFonts w:ascii="Times New Roman" w:hAnsi="Times New Roman" w:cs="Times New Roman"/>
          <w:sz w:val="28"/>
          <w:szCs w:val="28"/>
        </w:rPr>
        <w:t xml:space="preserve"> последующий час) - 100 рублей с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7C7C" w:rsidRDefault="00217C7C" w:rsidP="00217C7C">
      <w:pPr>
        <w:shd w:val="clear" w:color="auto" w:fill="FFFFFF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1.2. Установить, что пользуются услугами общественной бани бесплатно:</w:t>
      </w:r>
    </w:p>
    <w:p w:rsidR="00217C7C" w:rsidRDefault="00217C7C" w:rsidP="00217C7C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  <w:t>- инвалиды Великой Отечественной войны и инвалиды боевых действий;</w:t>
      </w:r>
    </w:p>
    <w:p w:rsidR="00217C7C" w:rsidRDefault="00217C7C" w:rsidP="00217C7C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-   ветераны Великой Отечественной войны;</w:t>
      </w:r>
    </w:p>
    <w:p w:rsidR="00AF7891" w:rsidRDefault="00AF7891" w:rsidP="00217C7C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-   дети-инвалиды;</w:t>
      </w:r>
    </w:p>
    <w:p w:rsidR="00936B32" w:rsidRPr="00217C7C" w:rsidRDefault="00217C7C" w:rsidP="00217C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  дети в возрасте до 7 лет.</w:t>
      </w:r>
    </w:p>
    <w:p w:rsidR="00CE04B3" w:rsidRPr="00AF7891" w:rsidRDefault="00DE0725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1.3 Установить, что стоимость одной помывки в </w:t>
      </w:r>
      <w:r w:rsidR="006F18C4">
        <w:rPr>
          <w:rFonts w:ascii="Times New Roman" w:hAnsi="Times New Roman"/>
          <w:sz w:val="28"/>
          <w:szCs w:val="28"/>
          <w:lang w:val="ru-RU"/>
        </w:rPr>
        <w:t>общественной бане для пенсионеров</w:t>
      </w:r>
      <w:r w:rsidR="0001082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846E1">
        <w:rPr>
          <w:rFonts w:ascii="Times New Roman" w:hAnsi="Times New Roman"/>
          <w:sz w:val="28"/>
          <w:szCs w:val="28"/>
          <w:lang w:val="ru-RU"/>
        </w:rPr>
        <w:t>(при</w:t>
      </w:r>
      <w:r w:rsidR="006F18C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наличии пенсионного удостоверения), для детей в возрасте до 14 лет</w:t>
      </w:r>
      <w:r w:rsidR="006F18C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E04B3">
        <w:rPr>
          <w:rFonts w:ascii="Times New Roman" w:hAnsi="Times New Roman"/>
          <w:sz w:val="28"/>
          <w:szCs w:val="28"/>
          <w:lang w:val="ru-RU"/>
        </w:rPr>
        <w:t xml:space="preserve">(продолжительностью 1 час 30 минут) </w:t>
      </w:r>
      <w:r w:rsidR="004B69B0">
        <w:rPr>
          <w:rFonts w:ascii="Times New Roman" w:hAnsi="Times New Roman"/>
          <w:sz w:val="28"/>
          <w:szCs w:val="28"/>
          <w:lang w:val="ru-RU"/>
        </w:rPr>
        <w:t xml:space="preserve">- 120 </w:t>
      </w:r>
      <w:r w:rsidR="00CE04B3">
        <w:rPr>
          <w:rFonts w:ascii="Times New Roman" w:hAnsi="Times New Roman"/>
          <w:sz w:val="28"/>
          <w:szCs w:val="28"/>
          <w:lang w:val="ru-RU"/>
        </w:rPr>
        <w:t xml:space="preserve">рублей, </w:t>
      </w:r>
      <w:r w:rsidR="00CE04B3" w:rsidRPr="00AF7891">
        <w:rPr>
          <w:rFonts w:ascii="Times New Roman" w:hAnsi="Times New Roman"/>
          <w:sz w:val="28"/>
          <w:szCs w:val="28"/>
          <w:lang w:val="ru-RU"/>
        </w:rPr>
        <w:t>за каждый последующий час - 100 рублей с человека.</w:t>
      </w:r>
    </w:p>
    <w:p w:rsidR="00936B32" w:rsidRDefault="00DE0725" w:rsidP="00217C7C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1.4 Установить, что граждане, приз</w:t>
      </w:r>
      <w:r w:rsidR="00217C7C">
        <w:rPr>
          <w:rFonts w:ascii="Times New Roman" w:hAnsi="Times New Roman"/>
          <w:sz w:val="28"/>
          <w:szCs w:val="28"/>
          <w:lang w:val="ru-RU"/>
        </w:rPr>
        <w:t xml:space="preserve">нанные в установленном порядке </w:t>
      </w:r>
      <w:r>
        <w:rPr>
          <w:rFonts w:ascii="Times New Roman" w:hAnsi="Times New Roman"/>
          <w:sz w:val="28"/>
          <w:szCs w:val="28"/>
          <w:lang w:val="ru-RU"/>
        </w:rPr>
        <w:t xml:space="preserve">малоимущими, оплачивают услуги </w:t>
      </w:r>
      <w:r w:rsidR="003C59C6">
        <w:rPr>
          <w:rFonts w:ascii="Times New Roman" w:hAnsi="Times New Roman"/>
          <w:sz w:val="28"/>
          <w:szCs w:val="28"/>
          <w:lang w:val="ru-RU"/>
        </w:rPr>
        <w:t xml:space="preserve">общественной бани в размере 50% стоимости. </w:t>
      </w:r>
    </w:p>
    <w:p w:rsidR="00936B32" w:rsidRDefault="003C59C6" w:rsidP="003C59C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DE0725">
        <w:rPr>
          <w:rFonts w:ascii="Times New Roman" w:hAnsi="Times New Roman"/>
          <w:sz w:val="28"/>
          <w:szCs w:val="28"/>
          <w:lang w:val="ru-RU"/>
        </w:rPr>
        <w:t>. П</w:t>
      </w:r>
      <w:r>
        <w:rPr>
          <w:rFonts w:ascii="Times New Roman" w:hAnsi="Times New Roman"/>
          <w:sz w:val="28"/>
          <w:szCs w:val="28"/>
          <w:lang w:val="ru-RU"/>
        </w:rPr>
        <w:t>ризнать утратившими силу пункт 2,6</w:t>
      </w:r>
      <w:r w:rsidR="00DE0725">
        <w:rPr>
          <w:rFonts w:ascii="Times New Roman" w:hAnsi="Times New Roman"/>
          <w:sz w:val="28"/>
          <w:szCs w:val="28"/>
          <w:lang w:val="ru-RU"/>
        </w:rPr>
        <w:t xml:space="preserve"> решения Совета депутатов городского поселения поселок Красное-на-Волге от </w:t>
      </w:r>
      <w:r>
        <w:rPr>
          <w:rFonts w:ascii="Times New Roman" w:hAnsi="Times New Roman"/>
          <w:sz w:val="28"/>
          <w:szCs w:val="28"/>
          <w:lang w:val="ru-RU"/>
        </w:rPr>
        <w:t>28.09.2016</w:t>
      </w:r>
      <w:r w:rsidR="008E7D2A">
        <w:rPr>
          <w:rFonts w:ascii="Times New Roman" w:hAnsi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 w:rsidR="00DE0725">
        <w:rPr>
          <w:rFonts w:ascii="Times New Roman" w:hAnsi="Times New Roman"/>
          <w:sz w:val="28"/>
          <w:szCs w:val="28"/>
          <w:lang w:val="ru-RU"/>
        </w:rPr>
        <w:t>г. №</w:t>
      </w:r>
      <w:r>
        <w:rPr>
          <w:rFonts w:ascii="Times New Roman" w:hAnsi="Times New Roman"/>
          <w:sz w:val="28"/>
          <w:szCs w:val="28"/>
          <w:lang w:val="ru-RU"/>
        </w:rPr>
        <w:t xml:space="preserve"> 720</w:t>
      </w:r>
      <w:r w:rsidR="00DE072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7364D">
        <w:rPr>
          <w:rFonts w:ascii="Times New Roman" w:hAnsi="Times New Roman"/>
          <w:sz w:val="28"/>
          <w:szCs w:val="28"/>
          <w:lang w:val="ru-RU"/>
        </w:rPr>
        <w:t>«О тарифах МУП городского поселения «Благоустройство+</w:t>
      </w:r>
      <w:r w:rsidR="00DE0725">
        <w:rPr>
          <w:rFonts w:ascii="Times New Roman" w:hAnsi="Times New Roman"/>
          <w:sz w:val="28"/>
          <w:szCs w:val="28"/>
          <w:lang w:val="ru-RU"/>
        </w:rPr>
        <w:t>».</w:t>
      </w:r>
    </w:p>
    <w:p w:rsidR="00936B32" w:rsidRPr="003C59C6" w:rsidRDefault="003C59C6" w:rsidP="003C59C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DE0725">
        <w:rPr>
          <w:rFonts w:ascii="Times New Roman" w:hAnsi="Times New Roman"/>
          <w:sz w:val="28"/>
          <w:szCs w:val="28"/>
          <w:lang w:val="ru-RU"/>
        </w:rPr>
        <w:t xml:space="preserve">. Направить настоящее решение для подписания и официального опубликования </w:t>
      </w:r>
      <w:r w:rsidR="00DE0725" w:rsidRPr="003C59C6">
        <w:rPr>
          <w:rFonts w:ascii="Times New Roman" w:hAnsi="Times New Roman"/>
          <w:sz w:val="28"/>
          <w:szCs w:val="28"/>
          <w:lang w:val="ru-RU"/>
        </w:rPr>
        <w:t>главе городского поселения Недорезову В.Н.</w:t>
      </w:r>
    </w:p>
    <w:p w:rsidR="003C59C6" w:rsidRPr="003C59C6" w:rsidRDefault="003C59C6" w:rsidP="003C59C6">
      <w:pPr>
        <w:suppressAutoHyphens w:val="0"/>
        <w:overflowPunct/>
        <w:autoSpaceDE/>
        <w:ind w:firstLine="708"/>
        <w:jc w:val="both"/>
        <w:rPr>
          <w:rFonts w:ascii="Verdana" w:hAnsi="Verdana"/>
          <w:sz w:val="28"/>
          <w:szCs w:val="28"/>
          <w:lang w:val="ru-RU" w:eastAsia="ru-RU"/>
        </w:rPr>
      </w:pPr>
      <w:r w:rsidRPr="003C59C6">
        <w:rPr>
          <w:rFonts w:ascii="Times New Roman" w:hAnsi="Times New Roman"/>
          <w:sz w:val="28"/>
          <w:szCs w:val="28"/>
          <w:lang w:val="ru-RU"/>
        </w:rPr>
        <w:t>4</w:t>
      </w:r>
      <w:r w:rsidR="00DE0725" w:rsidRPr="003C59C6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C59C6">
        <w:rPr>
          <w:rFonts w:ascii="Times New Roman" w:hAnsi="Times New Roman"/>
          <w:sz w:val="28"/>
          <w:szCs w:val="28"/>
          <w:lang w:val="ru-RU" w:eastAsia="ru-RU"/>
        </w:rPr>
        <w:t xml:space="preserve">Настоящее решение вступает в силу с момента опубликования и распространяется на правоотношения, возникшие </w:t>
      </w:r>
      <w:r w:rsidRPr="00217C7C">
        <w:rPr>
          <w:rFonts w:ascii="Times New Roman" w:hAnsi="Times New Roman"/>
          <w:sz w:val="28"/>
          <w:szCs w:val="28"/>
          <w:lang w:val="ru-RU" w:eastAsia="ru-RU"/>
        </w:rPr>
        <w:t xml:space="preserve">с </w:t>
      </w:r>
      <w:r w:rsidR="00217C7C">
        <w:rPr>
          <w:rFonts w:ascii="Times New Roman" w:hAnsi="Times New Roman"/>
          <w:sz w:val="28"/>
          <w:szCs w:val="28"/>
          <w:lang w:val="ru-RU" w:eastAsia="ru-RU"/>
        </w:rPr>
        <w:t>01.09</w:t>
      </w:r>
      <w:r w:rsidRPr="00217C7C">
        <w:rPr>
          <w:rFonts w:ascii="Times New Roman" w:hAnsi="Times New Roman"/>
          <w:sz w:val="28"/>
          <w:szCs w:val="28"/>
          <w:lang w:val="ru-RU" w:eastAsia="ru-RU"/>
        </w:rPr>
        <w:t>.2020 года.</w:t>
      </w:r>
    </w:p>
    <w:p w:rsidR="00E45526" w:rsidRPr="003C59C6" w:rsidRDefault="003C59C6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3C59C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36B32" w:rsidRPr="003C59C6" w:rsidRDefault="00DE0725" w:rsidP="003C59C6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3C59C6">
        <w:rPr>
          <w:rFonts w:ascii="Times New Roman" w:hAnsi="Times New Roman"/>
          <w:sz w:val="28"/>
          <w:szCs w:val="28"/>
        </w:rPr>
        <w:tab/>
      </w:r>
    </w:p>
    <w:p w:rsidR="00936B32" w:rsidRDefault="00DE0725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Глава городского поселения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В.Н.</w:t>
      </w:r>
      <w:r w:rsidR="005846E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Недорезов </w:t>
      </w:r>
    </w:p>
    <w:p w:rsidR="00936B32" w:rsidRDefault="00936B32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36B32" w:rsidRDefault="00936B32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36B32" w:rsidRDefault="00DE0725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Председатель Совета депутатов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 w:rsidR="003C59C6">
        <w:rPr>
          <w:rFonts w:ascii="Times New Roman" w:hAnsi="Times New Roman"/>
          <w:sz w:val="28"/>
          <w:szCs w:val="28"/>
          <w:lang w:val="ru-RU"/>
        </w:rPr>
        <w:t>Л.Н.</w:t>
      </w:r>
      <w:r w:rsidR="005846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C59C6">
        <w:rPr>
          <w:rFonts w:ascii="Times New Roman" w:hAnsi="Times New Roman"/>
          <w:sz w:val="28"/>
          <w:szCs w:val="28"/>
          <w:lang w:val="ru-RU"/>
        </w:rPr>
        <w:t>Городкова</w:t>
      </w: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F7891" w:rsidRDefault="00AF789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Pr="005846E1" w:rsidRDefault="005846E1" w:rsidP="005846E1">
      <w:pPr>
        <w:shd w:val="clear" w:color="auto" w:fill="FFFFFF"/>
        <w:jc w:val="right"/>
        <w:rPr>
          <w:rFonts w:ascii="Times New Roman" w:hAnsi="Times New Roman"/>
          <w:sz w:val="18"/>
          <w:szCs w:val="18"/>
          <w:lang w:val="ru-RU"/>
        </w:rPr>
      </w:pPr>
      <w:r w:rsidRPr="005846E1">
        <w:rPr>
          <w:rFonts w:ascii="Times New Roman" w:hAnsi="Times New Roman"/>
          <w:sz w:val="18"/>
          <w:szCs w:val="18"/>
          <w:lang w:val="ru-RU"/>
        </w:rPr>
        <w:t>Приложение</w:t>
      </w: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Pr="005846E1" w:rsidRDefault="005846E1" w:rsidP="005846E1">
      <w:pPr>
        <w:rPr>
          <w:rFonts w:ascii="Times New Roman" w:hAnsi="Times New Roman"/>
          <w:sz w:val="28"/>
          <w:szCs w:val="28"/>
        </w:rPr>
      </w:pPr>
      <w:r w:rsidRPr="005846E1">
        <w:rPr>
          <w:rFonts w:ascii="Times New Roman" w:hAnsi="Times New Roman"/>
          <w:sz w:val="28"/>
          <w:szCs w:val="28"/>
        </w:rPr>
        <w:t xml:space="preserve">                               </w:t>
      </w:r>
      <w:r w:rsidR="00AF7891">
        <w:rPr>
          <w:rFonts w:ascii="Times New Roman" w:hAnsi="Times New Roman"/>
          <w:sz w:val="28"/>
          <w:szCs w:val="28"/>
        </w:rPr>
        <w:pict>
          <v:shape id="_x0000_i1025" type="#_x0000_t75" style="width:42.75pt;height:54.75pt" filled="t">
            <v:fill color2="black"/>
            <v:imagedata r:id="rId6" o:title="" gain="112993f" blacklevel="-3924f"/>
          </v:shape>
        </w:pict>
      </w:r>
      <w:r w:rsidRPr="005846E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</w:p>
    <w:p w:rsidR="005846E1" w:rsidRPr="005846E1" w:rsidRDefault="008E7D2A" w:rsidP="005846E1">
      <w:pPr>
        <w:rPr>
          <w:rFonts w:ascii="Times New Roman" w:hAnsi="Times New Roman"/>
          <w:b/>
          <w:bCs/>
          <w:shadow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51.5pt;margin-top:8.1pt;width:230.6pt;height:206.15pt;z-index:2;mso-wrap-distance-left:9.05pt;mso-wrap-distance-right:9.05pt" strokecolor="white" strokeweight=".5pt">
            <v:fill color2="black"/>
            <v:stroke color2="black"/>
            <v:textbox inset="7.45pt,3.85pt,7.45pt,3.85pt">
              <w:txbxContent>
                <w:p w:rsidR="005846E1" w:rsidRDefault="005846E1" w:rsidP="005846E1">
                  <w:pPr>
                    <w:jc w:val="center"/>
                    <w:rPr>
                      <w:szCs w:val="28"/>
                    </w:rPr>
                  </w:pPr>
                </w:p>
                <w:p w:rsidR="005846E1" w:rsidRPr="005846E1" w:rsidRDefault="005846E1" w:rsidP="005846E1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Председателю Совета депутатов городского поселения поселок </w:t>
                  </w:r>
                </w:p>
                <w:p w:rsidR="005846E1" w:rsidRPr="005846E1" w:rsidRDefault="005846E1" w:rsidP="005846E1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Красное-на-Волге</w:t>
                  </w:r>
                </w:p>
                <w:p w:rsidR="005846E1" w:rsidRPr="005846E1" w:rsidRDefault="005846E1" w:rsidP="005846E1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Л.Н. Городковой</w:t>
                  </w:r>
                </w:p>
                <w:p w:rsidR="005846E1" w:rsidRPr="005846E1" w:rsidRDefault="005846E1" w:rsidP="005846E1">
                  <w:pPr>
                    <w:jc w:val="right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5846E1" w:rsidRPr="005846E1" w:rsidRDefault="005846E1" w:rsidP="005846E1">
                  <w:pPr>
                    <w:jc w:val="right"/>
                    <w:rPr>
                      <w:lang w:val="ru-RU"/>
                    </w:rPr>
                  </w:pPr>
                  <w:r w:rsidRPr="005846E1">
                    <w:rPr>
                      <w:lang w:val="ru-RU"/>
                    </w:rPr>
                    <w:t xml:space="preserve"> 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846E1" w:rsidRPr="005846E1" w:rsidRDefault="008E7D2A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s1030" type="#_x0000_t202" style="position:absolute;margin-left:-1.45pt;margin-top:6.6pt;width:237.65pt;height:284.3pt;z-index:3;mso-wrap-distance-left:9.05pt;mso-wrap-distance-right:9.05pt" strokecolor="white" strokeweight=".5pt">
            <v:fill color2="black"/>
            <v:stroke color2="black"/>
            <v:textbox inset="7.45pt,3.85pt,7.45pt,3.85pt">
              <w:txbxContent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  <w:t>МУНИЦИПАЛЬНОЕ УНИТАРНОЕ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  <w:t>ПРЕДПРИЯТИЕ ГОРОДСКОГО ПОСЕЛЕНИЯ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  <w:t xml:space="preserve"> пос. Красное-на-Волге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  <w:t>«Благоустройство+»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b/>
                      <w:bCs/>
                      <w:shadow/>
                      <w:lang w:val="ru-RU"/>
                    </w:rPr>
                    <w:t>(МУП ГП пос. Красное-на-Волге «Благоустройство+»)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bCs/>
                      <w:lang w:val="ru-RU"/>
                    </w:rPr>
                  </w:pP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bCs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bCs/>
                      <w:lang w:val="ru-RU"/>
                    </w:rPr>
                    <w:t>ИНН/КПП</w:t>
                  </w:r>
                  <w:r w:rsidRPr="005846E1">
                    <w:rPr>
                      <w:rFonts w:ascii="Times New Roman" w:hAnsi="Times New Roman"/>
                      <w:lang w:val="ru-RU"/>
                    </w:rPr>
                    <w:t xml:space="preserve"> 4415000541/441501001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bCs/>
                      <w:lang w:val="ru-RU"/>
                    </w:rPr>
                    <w:t>ОГРН</w:t>
                  </w:r>
                  <w:r w:rsidRPr="005846E1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Pr="005846E1">
                    <w:rPr>
                      <w:rFonts w:ascii="Times New Roman" w:hAnsi="Times New Roman"/>
                      <w:shadow/>
                      <w:lang w:val="ru-RU"/>
                    </w:rPr>
                    <w:t>11144378000633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lang w:val="ru-RU"/>
                    </w:rPr>
                    <w:t>157940, Костромская обл.,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lang w:val="ru-RU"/>
                    </w:rPr>
                    <w:t xml:space="preserve">Красносельский р-н, 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lang w:val="ru-RU"/>
                    </w:rPr>
                    <w:t xml:space="preserve">п. Красное-на-Волге, ул. </w:t>
                  </w:r>
                  <w:proofErr w:type="spellStart"/>
                  <w:r w:rsidRPr="005846E1">
                    <w:rPr>
                      <w:rFonts w:ascii="Times New Roman" w:hAnsi="Times New Roman"/>
                      <w:lang w:val="ru-RU"/>
                    </w:rPr>
                    <w:t>К.Либкнехта</w:t>
                  </w:r>
                  <w:proofErr w:type="spellEnd"/>
                  <w:r w:rsidRPr="005846E1">
                    <w:rPr>
                      <w:rFonts w:ascii="Times New Roman" w:hAnsi="Times New Roman"/>
                      <w:lang w:val="ru-RU"/>
                    </w:rPr>
                    <w:t xml:space="preserve"> д.38 </w:t>
                  </w:r>
                </w:p>
                <w:p w:rsidR="005846E1" w:rsidRPr="005846E1" w:rsidRDefault="005846E1" w:rsidP="005846E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lang w:val="ru-RU"/>
                    </w:rPr>
                    <w:t>тел: 8 (49432) 2-23-82</w:t>
                  </w:r>
                </w:p>
                <w:p w:rsidR="005846E1" w:rsidRPr="005846E1" w:rsidRDefault="005846E1" w:rsidP="005846E1">
                  <w:pPr>
                    <w:rPr>
                      <w:rFonts w:ascii="Times New Roman" w:hAnsi="Times New Roman"/>
                      <w:lang w:val="ru-RU"/>
                    </w:rPr>
                  </w:pPr>
                  <w:r w:rsidRPr="005846E1">
                    <w:rPr>
                      <w:rFonts w:ascii="Times New Roman" w:hAnsi="Times New Roman"/>
                      <w:lang w:val="ru-RU"/>
                    </w:rPr>
                    <w:t xml:space="preserve">           </w:t>
                  </w:r>
                  <w:proofErr w:type="gramStart"/>
                  <w:r w:rsidRPr="005846E1">
                    <w:rPr>
                      <w:rFonts w:ascii="Times New Roman" w:hAnsi="Times New Roman"/>
                      <w:lang w:val="ru-RU"/>
                    </w:rPr>
                    <w:t>Эл.,</w:t>
                  </w:r>
                  <w:proofErr w:type="gramEnd"/>
                  <w:r w:rsidRPr="005846E1">
                    <w:rPr>
                      <w:rFonts w:ascii="Times New Roman" w:hAnsi="Times New Roman"/>
                      <w:lang w:val="ru-RU"/>
                    </w:rPr>
                    <w:t xml:space="preserve"> почта:</w:t>
                  </w:r>
                  <w:proofErr w:type="spellStart"/>
                  <w:r w:rsidRPr="005846E1">
                    <w:rPr>
                      <w:rFonts w:ascii="Times New Roman" w:hAnsi="Times New Roman"/>
                    </w:rPr>
                    <w:t>vb</w:t>
                  </w:r>
                  <w:proofErr w:type="spellEnd"/>
                  <w:r w:rsidRPr="005846E1">
                    <w:rPr>
                      <w:rFonts w:ascii="Times New Roman" w:hAnsi="Times New Roman"/>
                      <w:lang w:val="ru-RU"/>
                    </w:rPr>
                    <w:t>28051965@</w:t>
                  </w:r>
                  <w:proofErr w:type="spellStart"/>
                  <w:r w:rsidRPr="005846E1">
                    <w:rPr>
                      <w:rFonts w:ascii="Times New Roman" w:hAnsi="Times New Roman"/>
                    </w:rPr>
                    <w:t>yandex</w:t>
                  </w:r>
                  <w:proofErr w:type="spellEnd"/>
                  <w:r w:rsidRPr="005846E1">
                    <w:rPr>
                      <w:rFonts w:ascii="Times New Roman" w:hAnsi="Times New Roman"/>
                      <w:lang w:val="ru-RU"/>
                    </w:rPr>
                    <w:t>.</w:t>
                  </w:r>
                  <w:proofErr w:type="spellStart"/>
                  <w:r w:rsidRPr="005846E1">
                    <w:rPr>
                      <w:rFonts w:ascii="Times New Roman" w:hAnsi="Times New Roman"/>
                    </w:rPr>
                    <w:t>ru</w:t>
                  </w:r>
                  <w:proofErr w:type="spellEnd"/>
                </w:p>
                <w:p w:rsidR="005846E1" w:rsidRPr="005846E1" w:rsidRDefault="005846E1" w:rsidP="005846E1">
                  <w:pPr>
                    <w:rPr>
                      <w:rFonts w:ascii="Times New Roman" w:hAnsi="Times New Roman"/>
                      <w:bCs/>
                      <w:lang w:val="ru-RU"/>
                    </w:rPr>
                  </w:pPr>
                </w:p>
                <w:p w:rsidR="005846E1" w:rsidRPr="00AF7891" w:rsidRDefault="005846E1" w:rsidP="005846E1">
                  <w:pPr>
                    <w:jc w:val="center"/>
                    <w:rPr>
                      <w:rFonts w:ascii="Times New Roman" w:hAnsi="Times New Roman"/>
                      <w:b/>
                      <w:bCs/>
                      <w:lang w:val="ru-RU"/>
                    </w:rPr>
                  </w:pPr>
                  <w:r w:rsidRPr="00AF7891">
                    <w:rPr>
                      <w:rFonts w:ascii="Times New Roman" w:hAnsi="Times New Roman"/>
                      <w:b/>
                      <w:bCs/>
                      <w:lang w:val="ru-RU"/>
                    </w:rPr>
                    <w:t xml:space="preserve">Исх. № ___ </w:t>
                  </w:r>
                  <w:proofErr w:type="gramStart"/>
                  <w:r w:rsidRPr="00AF7891">
                    <w:rPr>
                      <w:rFonts w:ascii="Times New Roman" w:hAnsi="Times New Roman"/>
                      <w:b/>
                      <w:bCs/>
                      <w:lang w:val="ru-RU"/>
                    </w:rPr>
                    <w:t>от  «</w:t>
                  </w:r>
                  <w:proofErr w:type="gramEnd"/>
                  <w:r w:rsidRPr="00AF7891">
                    <w:rPr>
                      <w:rFonts w:ascii="Times New Roman" w:hAnsi="Times New Roman"/>
                      <w:b/>
                      <w:bCs/>
                      <w:lang w:val="ru-RU"/>
                    </w:rPr>
                    <w:t>___» сентября 2020 г.</w:t>
                  </w:r>
                </w:p>
                <w:p w:rsidR="005846E1" w:rsidRPr="00AF7891" w:rsidRDefault="005846E1" w:rsidP="005846E1">
                  <w:pPr>
                    <w:jc w:val="center"/>
                    <w:rPr>
                      <w:rFonts w:ascii="Times New Roman" w:hAnsi="Times New Roman"/>
                      <w:b/>
                      <w:bCs/>
                      <w:lang w:val="ru-RU"/>
                    </w:rPr>
                  </w:pPr>
                </w:p>
                <w:p w:rsidR="005846E1" w:rsidRPr="00AF7891" w:rsidRDefault="005846E1" w:rsidP="005846E1">
                  <w:pPr>
                    <w:jc w:val="center"/>
                    <w:rPr>
                      <w:rFonts w:ascii="Times New Roman" w:hAnsi="Times New Roman"/>
                      <w:bCs/>
                      <w:lang w:val="ru-RU"/>
                    </w:rPr>
                  </w:pPr>
                  <w:r w:rsidRPr="00AF7891">
                    <w:rPr>
                      <w:rFonts w:ascii="Times New Roman" w:hAnsi="Times New Roman"/>
                      <w:bCs/>
                      <w:lang w:val="ru-RU"/>
                    </w:rPr>
                    <w:t xml:space="preserve"> </w:t>
                  </w:r>
                </w:p>
                <w:p w:rsidR="005846E1" w:rsidRPr="00AF7891" w:rsidRDefault="005846E1" w:rsidP="005846E1">
                  <w:pPr>
                    <w:jc w:val="center"/>
                    <w:rPr>
                      <w:rFonts w:ascii="Times New Roman" w:hAnsi="Times New Roman"/>
                      <w:b/>
                      <w:bCs/>
                      <w:lang w:val="ru-RU"/>
                    </w:rPr>
                  </w:pPr>
                </w:p>
                <w:p w:rsidR="005846E1" w:rsidRPr="00AF7891" w:rsidRDefault="005846E1" w:rsidP="005846E1">
                  <w:pPr>
                    <w:jc w:val="center"/>
                    <w:rPr>
                      <w:rFonts w:ascii="Times New Roman" w:hAnsi="Times New Roman"/>
                      <w:b/>
                      <w:bCs/>
                      <w:lang w:val="ru-RU"/>
                    </w:rPr>
                  </w:pPr>
                </w:p>
                <w:p w:rsidR="005846E1" w:rsidRPr="00AF7891" w:rsidRDefault="005846E1" w:rsidP="005846E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  <w:p w:rsidR="005846E1" w:rsidRPr="00AF7891" w:rsidRDefault="005846E1" w:rsidP="005846E1">
                  <w:pPr>
                    <w:jc w:val="center"/>
                    <w:rPr>
                      <w:rFonts w:ascii="Times New Roman" w:hAnsi="Times New Roman"/>
                      <w:lang w:val="ru-RU"/>
                    </w:rPr>
                  </w:pPr>
                </w:p>
                <w:p w:rsidR="005846E1" w:rsidRPr="00AF7891" w:rsidRDefault="005846E1" w:rsidP="005846E1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  <w:r w:rsidRPr="005846E1">
        <w:rPr>
          <w:rFonts w:ascii="Times New Roman" w:hAnsi="Times New Roman"/>
          <w:b/>
          <w:bCs/>
          <w:shadow/>
          <w:sz w:val="28"/>
          <w:szCs w:val="28"/>
        </w:rPr>
        <w:t xml:space="preserve">           </w:t>
      </w:r>
    </w:p>
    <w:p w:rsidR="005846E1" w:rsidRPr="005846E1" w:rsidRDefault="005846E1" w:rsidP="005846E1">
      <w:pPr>
        <w:rPr>
          <w:rFonts w:ascii="Times New Roman" w:hAnsi="Times New Roman"/>
          <w:b/>
          <w:bCs/>
          <w:shadow/>
          <w:sz w:val="28"/>
          <w:szCs w:val="28"/>
        </w:rPr>
      </w:pPr>
    </w:p>
    <w:p w:rsidR="005846E1" w:rsidRPr="005846E1" w:rsidRDefault="005846E1" w:rsidP="005846E1">
      <w:pPr>
        <w:tabs>
          <w:tab w:val="left" w:pos="390"/>
          <w:tab w:val="left" w:pos="3690"/>
        </w:tabs>
        <w:spacing w:line="360" w:lineRule="auto"/>
        <w:jc w:val="both"/>
        <w:rPr>
          <w:rFonts w:ascii="Times New Roman" w:hAnsi="Times New Roman"/>
          <w:b/>
          <w:bCs/>
          <w:shadow/>
          <w:sz w:val="28"/>
          <w:szCs w:val="28"/>
        </w:rPr>
      </w:pPr>
      <w:r w:rsidRPr="005846E1">
        <w:rPr>
          <w:rFonts w:ascii="Times New Roman" w:hAnsi="Times New Roman"/>
          <w:b/>
          <w:bCs/>
          <w:shadow/>
          <w:sz w:val="28"/>
          <w:szCs w:val="28"/>
        </w:rPr>
        <w:tab/>
        <w:t xml:space="preserve">         </w:t>
      </w:r>
    </w:p>
    <w:p w:rsidR="005846E1" w:rsidRPr="005846E1" w:rsidRDefault="005846E1" w:rsidP="005846E1">
      <w:pPr>
        <w:tabs>
          <w:tab w:val="left" w:pos="4608"/>
        </w:tabs>
        <w:rPr>
          <w:rFonts w:ascii="Times New Roman" w:hAnsi="Times New Roman"/>
          <w:b/>
          <w:sz w:val="28"/>
          <w:szCs w:val="28"/>
        </w:rPr>
      </w:pPr>
      <w:r w:rsidRPr="005846E1">
        <w:rPr>
          <w:rFonts w:ascii="Times New Roman" w:hAnsi="Times New Roman"/>
          <w:b/>
          <w:sz w:val="28"/>
          <w:szCs w:val="28"/>
        </w:rPr>
        <w:tab/>
      </w:r>
    </w:p>
    <w:p w:rsidR="005846E1" w:rsidRPr="005846E1" w:rsidRDefault="005846E1" w:rsidP="005846E1">
      <w:pPr>
        <w:rPr>
          <w:rFonts w:ascii="Times New Roman" w:hAnsi="Times New Roman"/>
          <w:sz w:val="28"/>
          <w:szCs w:val="28"/>
        </w:rPr>
      </w:pPr>
      <w:r w:rsidRPr="005846E1">
        <w:rPr>
          <w:rFonts w:ascii="Times New Roman" w:hAnsi="Times New Roman"/>
          <w:b/>
          <w:sz w:val="28"/>
          <w:szCs w:val="28"/>
        </w:rPr>
        <w:t xml:space="preserve"> </w:t>
      </w:r>
    </w:p>
    <w:p w:rsidR="005846E1" w:rsidRPr="005846E1" w:rsidRDefault="005846E1" w:rsidP="005846E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46E1" w:rsidRPr="005846E1" w:rsidRDefault="005846E1" w:rsidP="005846E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46E1" w:rsidRPr="005846E1" w:rsidRDefault="005846E1" w:rsidP="005846E1">
      <w:pPr>
        <w:tabs>
          <w:tab w:val="left" w:pos="4785"/>
        </w:tabs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846E1">
        <w:rPr>
          <w:rFonts w:ascii="Times New Roman" w:hAnsi="Times New Roman"/>
          <w:sz w:val="28"/>
          <w:szCs w:val="28"/>
        </w:rPr>
        <w:tab/>
      </w:r>
      <w:r w:rsidRPr="005846E1">
        <w:rPr>
          <w:rFonts w:ascii="Times New Roman" w:hAnsi="Times New Roman"/>
          <w:b/>
          <w:sz w:val="28"/>
          <w:szCs w:val="28"/>
          <w:lang w:val="ru-RU"/>
        </w:rPr>
        <w:t>Ходатайство</w:t>
      </w:r>
    </w:p>
    <w:p w:rsidR="005846E1" w:rsidRPr="005846E1" w:rsidRDefault="005846E1" w:rsidP="005846E1">
      <w:pPr>
        <w:tabs>
          <w:tab w:val="left" w:pos="4785"/>
        </w:tabs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846E1" w:rsidRPr="005846E1" w:rsidRDefault="005846E1" w:rsidP="005846E1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846E1">
        <w:rPr>
          <w:rFonts w:ascii="Times New Roman" w:hAnsi="Times New Roman"/>
          <w:sz w:val="28"/>
          <w:szCs w:val="28"/>
          <w:lang w:val="ru-RU"/>
        </w:rPr>
        <w:t xml:space="preserve"> В связи с повышением цен и тарифов на коммунальные услуги, увеличением затрат на услуги банного хозяйства, МУП ГП пос. Красное-на-Волге «Благоустройство+</w:t>
      </w:r>
      <w:r w:rsidR="00AF7891" w:rsidRPr="005846E1">
        <w:rPr>
          <w:rFonts w:ascii="Times New Roman" w:hAnsi="Times New Roman"/>
          <w:sz w:val="28"/>
          <w:szCs w:val="28"/>
          <w:lang w:val="ru-RU"/>
        </w:rPr>
        <w:t>» ходатайствует</w:t>
      </w:r>
      <w:r w:rsidRPr="005846E1">
        <w:rPr>
          <w:rFonts w:ascii="Times New Roman" w:hAnsi="Times New Roman"/>
          <w:sz w:val="28"/>
          <w:szCs w:val="28"/>
          <w:lang w:val="ru-RU"/>
        </w:rPr>
        <w:t xml:space="preserve"> о введении с 01.09.2020 года дополнительной платы за одну помывку в общественной бане:</w:t>
      </w:r>
    </w:p>
    <w:p w:rsidR="005846E1" w:rsidRPr="005846E1" w:rsidRDefault="005846E1" w:rsidP="005846E1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846E1">
        <w:rPr>
          <w:rFonts w:ascii="Times New Roman" w:hAnsi="Times New Roman"/>
          <w:sz w:val="28"/>
          <w:szCs w:val="28"/>
          <w:lang w:val="ru-RU"/>
        </w:rPr>
        <w:t>- за каждый последующий час стоимостью 100 руб., с человека.</w:t>
      </w:r>
    </w:p>
    <w:p w:rsidR="005846E1" w:rsidRPr="005846E1" w:rsidRDefault="005846E1" w:rsidP="005846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846E1">
        <w:rPr>
          <w:rFonts w:ascii="Times New Roman" w:hAnsi="Times New Roman"/>
          <w:sz w:val="28"/>
          <w:szCs w:val="28"/>
          <w:lang w:val="ru-RU"/>
        </w:rPr>
        <w:t xml:space="preserve">- для пенсионеров (при наличии пенсионного удостоверения) и детей в возрасте до 14 лет за каждый последующий час стоимостью </w:t>
      </w:r>
      <w:r w:rsidRPr="00AF7891">
        <w:rPr>
          <w:rFonts w:ascii="Times New Roman" w:hAnsi="Times New Roman"/>
          <w:sz w:val="28"/>
          <w:szCs w:val="28"/>
        </w:rPr>
        <w:t xml:space="preserve">100 </w:t>
      </w:r>
      <w:proofErr w:type="spellStart"/>
      <w:r w:rsidRPr="00AF7891">
        <w:rPr>
          <w:rFonts w:ascii="Times New Roman" w:hAnsi="Times New Roman"/>
          <w:sz w:val="28"/>
          <w:szCs w:val="28"/>
        </w:rPr>
        <w:t>руб</w:t>
      </w:r>
      <w:proofErr w:type="spellEnd"/>
      <w:r w:rsidRPr="00AF7891">
        <w:rPr>
          <w:rFonts w:ascii="Times New Roman" w:hAnsi="Times New Roman"/>
          <w:sz w:val="28"/>
          <w:szCs w:val="28"/>
        </w:rPr>
        <w:t xml:space="preserve">., с </w:t>
      </w:r>
      <w:proofErr w:type="spellStart"/>
      <w:r w:rsidRPr="00AF7891">
        <w:rPr>
          <w:rFonts w:ascii="Times New Roman" w:hAnsi="Times New Roman"/>
          <w:sz w:val="28"/>
          <w:szCs w:val="28"/>
        </w:rPr>
        <w:t>человека</w:t>
      </w:r>
      <w:proofErr w:type="spellEnd"/>
      <w:r w:rsidRPr="005846E1">
        <w:rPr>
          <w:rFonts w:ascii="Times New Roman" w:hAnsi="Times New Roman"/>
          <w:sz w:val="28"/>
          <w:szCs w:val="28"/>
        </w:rPr>
        <w:t>.</w:t>
      </w:r>
    </w:p>
    <w:p w:rsidR="005846E1" w:rsidRPr="005846E1" w:rsidRDefault="005846E1" w:rsidP="005846E1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46E1" w:rsidRPr="005846E1" w:rsidRDefault="005846E1" w:rsidP="005846E1">
      <w:pPr>
        <w:jc w:val="both"/>
        <w:rPr>
          <w:rFonts w:ascii="Times New Roman" w:hAnsi="Times New Roman"/>
          <w:sz w:val="28"/>
          <w:szCs w:val="28"/>
        </w:rPr>
      </w:pPr>
    </w:p>
    <w:p w:rsidR="005846E1" w:rsidRPr="005846E1" w:rsidRDefault="005846E1" w:rsidP="005846E1">
      <w:pPr>
        <w:jc w:val="both"/>
        <w:rPr>
          <w:rFonts w:ascii="Times New Roman" w:hAnsi="Times New Roman"/>
          <w:sz w:val="28"/>
          <w:szCs w:val="28"/>
        </w:rPr>
      </w:pPr>
    </w:p>
    <w:p w:rsidR="005846E1" w:rsidRPr="005846E1" w:rsidRDefault="005846E1" w:rsidP="005846E1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846E1">
        <w:rPr>
          <w:rFonts w:ascii="Times New Roman" w:hAnsi="Times New Roman"/>
          <w:sz w:val="28"/>
          <w:szCs w:val="28"/>
        </w:rPr>
        <w:t xml:space="preserve">                        </w:t>
      </w:r>
      <w:proofErr w:type="spellStart"/>
      <w:r w:rsidRPr="005846E1">
        <w:rPr>
          <w:rFonts w:ascii="Times New Roman" w:hAnsi="Times New Roman"/>
          <w:sz w:val="28"/>
          <w:szCs w:val="28"/>
        </w:rPr>
        <w:t>Директор</w:t>
      </w:r>
      <w:proofErr w:type="spellEnd"/>
      <w:r w:rsidRPr="005846E1">
        <w:rPr>
          <w:rFonts w:ascii="Times New Roman" w:hAnsi="Times New Roman"/>
          <w:sz w:val="28"/>
          <w:szCs w:val="28"/>
        </w:rPr>
        <w:t xml:space="preserve">                 _________________           А.В.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846E1">
        <w:rPr>
          <w:rFonts w:ascii="Times New Roman" w:hAnsi="Times New Roman"/>
          <w:sz w:val="28"/>
          <w:szCs w:val="28"/>
        </w:rPr>
        <w:t>Шемякин</w:t>
      </w:r>
      <w:proofErr w:type="spellEnd"/>
      <w:r w:rsidRPr="005846E1">
        <w:rPr>
          <w:rFonts w:ascii="Times New Roman" w:hAnsi="Times New Roman"/>
          <w:sz w:val="28"/>
          <w:szCs w:val="28"/>
        </w:rPr>
        <w:t>.</w:t>
      </w:r>
    </w:p>
    <w:p w:rsidR="005846E1" w:rsidRPr="005846E1" w:rsidRDefault="005846E1" w:rsidP="005846E1">
      <w:pPr>
        <w:rPr>
          <w:rFonts w:ascii="Times New Roman" w:hAnsi="Times New Roman"/>
          <w:bCs/>
          <w:shadow/>
          <w:sz w:val="28"/>
          <w:szCs w:val="28"/>
        </w:rPr>
      </w:pPr>
    </w:p>
    <w:p w:rsidR="005846E1" w:rsidRPr="005846E1" w:rsidRDefault="005846E1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</w:p>
    <w:sectPr w:rsidR="005846E1" w:rsidRPr="005846E1" w:rsidSect="005846E1">
      <w:pgSz w:w="12240" w:h="15840"/>
      <w:pgMar w:top="284" w:right="851" w:bottom="28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0725"/>
    <w:rsid w:val="00010820"/>
    <w:rsid w:val="00057410"/>
    <w:rsid w:val="000E317C"/>
    <w:rsid w:val="000E6724"/>
    <w:rsid w:val="00146E19"/>
    <w:rsid w:val="0016501E"/>
    <w:rsid w:val="00197FD9"/>
    <w:rsid w:val="00217C7C"/>
    <w:rsid w:val="003C59C6"/>
    <w:rsid w:val="003E78F3"/>
    <w:rsid w:val="004532ED"/>
    <w:rsid w:val="004543CF"/>
    <w:rsid w:val="004B69B0"/>
    <w:rsid w:val="005846E1"/>
    <w:rsid w:val="006F18C4"/>
    <w:rsid w:val="007303D8"/>
    <w:rsid w:val="008961E6"/>
    <w:rsid w:val="008E7D2A"/>
    <w:rsid w:val="00936B32"/>
    <w:rsid w:val="009965DC"/>
    <w:rsid w:val="00A2441A"/>
    <w:rsid w:val="00AF7891"/>
    <w:rsid w:val="00B3217C"/>
    <w:rsid w:val="00C7364D"/>
    <w:rsid w:val="00CE04B3"/>
    <w:rsid w:val="00DE0725"/>
    <w:rsid w:val="00E45526"/>
    <w:rsid w:val="00ED73A1"/>
    <w:rsid w:val="00F94703"/>
    <w:rsid w:val="00FB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,"/>
  <w:listSeparator w:val=";"/>
  <w15:docId w15:val="{C270DC4F-D34D-49B8-9B53-E415920C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overflowPunct w:val="0"/>
      <w:autoSpaceDE w:val="0"/>
    </w:pPr>
    <w:rPr>
      <w:rFonts w:ascii="Courier" w:hAnsi="Courier"/>
      <w:lang w:val="en-US" w:eastAsia="zh-CN"/>
    </w:rPr>
  </w:style>
  <w:style w:type="paragraph" w:styleId="1">
    <w:name w:val="heading 1"/>
    <w:basedOn w:val="a0"/>
    <w:next w:val="a1"/>
    <w:qFormat/>
    <w:pPr>
      <w:numPr>
        <w:numId w:val="2"/>
      </w:numPr>
      <w:outlineLvl w:val="0"/>
    </w:pPr>
    <w:rPr>
      <w:b/>
      <w:bCs/>
      <w:sz w:val="32"/>
      <w:szCs w:val="32"/>
    </w:rPr>
  </w:style>
  <w:style w:type="paragraph" w:styleId="2">
    <w:name w:val="heading 2"/>
    <w:basedOn w:val="a0"/>
    <w:next w:val="a1"/>
    <w:qFormat/>
    <w:pPr>
      <w:numPr>
        <w:ilvl w:val="1"/>
        <w:numId w:val="2"/>
      </w:numPr>
      <w:outlineLvl w:val="1"/>
    </w:pPr>
    <w:rPr>
      <w:b/>
      <w:bCs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-Absatz-Standardschriftart11111111111111111111">
    <w:name w:val="WW-Absatz-Standardschriftart11111111111111111111"/>
  </w:style>
  <w:style w:type="character" w:customStyle="1" w:styleId="10">
    <w:name w:val="Основной шрифт абзаца1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character" w:customStyle="1" w:styleId="a6">
    <w:name w:val="Символ нумерации"/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1">
    <w:name w:val="Body Text"/>
    <w:basedOn w:val="a"/>
    <w:pPr>
      <w:spacing w:after="120"/>
    </w:pPr>
  </w:style>
  <w:style w:type="paragraph" w:styleId="a7">
    <w:name w:val="List"/>
    <w:basedOn w:val="a1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styleId="a9">
    <w:name w:val="header"/>
    <w:basedOn w:val="a"/>
    <w:pPr>
      <w:suppressLineNumbers/>
      <w:tabs>
        <w:tab w:val="center" w:pos="4985"/>
        <w:tab w:val="right" w:pos="9971"/>
      </w:tabs>
    </w:pPr>
  </w:style>
  <w:style w:type="paragraph" w:customStyle="1" w:styleId="aa">
    <w:name w:val="Содержимое врезки"/>
    <w:basedOn w:val="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537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</vt:lpstr>
    </vt:vector>
  </TitlesOfParts>
  <Company/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</dc:title>
  <dc:subject/>
  <dc:creator>Глава адм. городского поселения</dc:creator>
  <cp:keywords/>
  <dc:description/>
  <cp:lastModifiedBy>Ирина Ирина</cp:lastModifiedBy>
  <cp:revision>30</cp:revision>
  <cp:lastPrinted>2016-10-26T09:48:00Z</cp:lastPrinted>
  <dcterms:created xsi:type="dcterms:W3CDTF">2020-09-22T13:04:00Z</dcterms:created>
  <dcterms:modified xsi:type="dcterms:W3CDTF">2020-10-05T07:45:00Z</dcterms:modified>
</cp:coreProperties>
</file>